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DA9" w:rsidRPr="001C7E3D" w:rsidRDefault="00E22DA9" w:rsidP="00E22DA9">
      <w:pPr>
        <w:ind w:left="-798" w:right="-409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Pr="001C7E3D">
        <w:rPr>
          <w:b/>
        </w:rPr>
        <w:t>«УТВЕРЖДАЮ»</w:t>
      </w:r>
    </w:p>
    <w:p w:rsidR="00E22DA9" w:rsidRPr="00BF0156" w:rsidRDefault="00E22DA9" w:rsidP="00E22DA9">
      <w:pPr>
        <w:rPr>
          <w:sz w:val="28"/>
        </w:rPr>
      </w:pPr>
      <w:r>
        <w:t xml:space="preserve">                                                                                        </w:t>
      </w:r>
      <w:r w:rsidRPr="00BF0156">
        <w:rPr>
          <w:sz w:val="28"/>
        </w:rPr>
        <w:t xml:space="preserve">Начальник </w:t>
      </w:r>
    </w:p>
    <w:p w:rsidR="00E22DA9" w:rsidRPr="00BF0156" w:rsidRDefault="00E22DA9" w:rsidP="00E22DA9">
      <w:pPr>
        <w:rPr>
          <w:sz w:val="28"/>
        </w:rPr>
      </w:pPr>
      <w:r w:rsidRPr="00BF0156">
        <w:rPr>
          <w:sz w:val="28"/>
        </w:rPr>
        <w:t xml:space="preserve">                                                                           Управления культуры          </w:t>
      </w:r>
    </w:p>
    <w:p w:rsidR="00E22DA9" w:rsidRPr="00BF0156" w:rsidRDefault="00E22DA9" w:rsidP="00E22DA9">
      <w:pPr>
        <w:rPr>
          <w:sz w:val="28"/>
        </w:rPr>
      </w:pPr>
      <w:r w:rsidRPr="00BF0156">
        <w:rPr>
          <w:sz w:val="28"/>
        </w:rPr>
        <w:t xml:space="preserve">                                                                           Исполнительного комитета </w:t>
      </w:r>
      <w:proofErr w:type="spellStart"/>
      <w:r w:rsidRPr="00BF0156">
        <w:rPr>
          <w:sz w:val="28"/>
        </w:rPr>
        <w:t>г.Казани</w:t>
      </w:r>
      <w:proofErr w:type="spellEnd"/>
    </w:p>
    <w:p w:rsidR="00E22DA9" w:rsidRPr="001C7E3D" w:rsidRDefault="00E22DA9" w:rsidP="00E22DA9">
      <w:pPr>
        <w:jc w:val="right"/>
      </w:pPr>
    </w:p>
    <w:p w:rsidR="00E22DA9" w:rsidRPr="001C7E3D" w:rsidRDefault="00E22DA9" w:rsidP="00E22DA9">
      <w:r>
        <w:t xml:space="preserve">                                                                                        </w:t>
      </w:r>
      <w:r w:rsidR="00BF0156">
        <w:t>___</w:t>
      </w:r>
      <w:r>
        <w:t xml:space="preserve">___________________ </w:t>
      </w:r>
      <w:r w:rsidRPr="00BF0156">
        <w:rPr>
          <w:sz w:val="28"/>
        </w:rPr>
        <w:t xml:space="preserve">А.И. </w:t>
      </w:r>
      <w:proofErr w:type="spellStart"/>
      <w:r w:rsidRPr="00BF0156">
        <w:rPr>
          <w:sz w:val="28"/>
        </w:rPr>
        <w:t>Абзалов</w:t>
      </w:r>
      <w:proofErr w:type="spellEnd"/>
    </w:p>
    <w:p w:rsidR="00E22DA9" w:rsidRPr="001C7E3D" w:rsidRDefault="00E22DA9" w:rsidP="00E22DA9">
      <w:pPr>
        <w:jc w:val="right"/>
      </w:pPr>
    </w:p>
    <w:p w:rsidR="00E22DA9" w:rsidRDefault="00E22DA9" w:rsidP="00E22DA9">
      <w:r>
        <w:t xml:space="preserve">                                                                                        </w:t>
      </w:r>
      <w:r w:rsidRPr="00BF0156">
        <w:rPr>
          <w:sz w:val="28"/>
        </w:rPr>
        <w:t>_________________ 20____ г.</w:t>
      </w:r>
    </w:p>
    <w:p w:rsidR="00E22DA9" w:rsidRDefault="00E22DA9" w:rsidP="00E22DA9"/>
    <w:p w:rsidR="00A40B53" w:rsidRDefault="00A40B53" w:rsidP="00F711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110" w:rsidRDefault="00F71110" w:rsidP="00F711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D1B9A" w:rsidRDefault="00A40B53" w:rsidP="00A40B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F71110">
        <w:rPr>
          <w:rFonts w:ascii="Times New Roman" w:hAnsi="Times New Roman" w:cs="Times New Roman"/>
          <w:b/>
          <w:sz w:val="28"/>
          <w:szCs w:val="28"/>
        </w:rPr>
        <w:t xml:space="preserve"> Открытого Республиканского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F71110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-фестиваля, </w:t>
      </w:r>
    </w:p>
    <w:p w:rsidR="00A40B53" w:rsidRDefault="00A40B53" w:rsidP="00A40B53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100-летию со дня рождения </w:t>
      </w:r>
      <w:proofErr w:type="spellStart"/>
      <w:r>
        <w:rPr>
          <w:rFonts w:ascii="Times New Roman" w:hAnsi="Times New Roman" w:cs="Times New Roman"/>
          <w:b/>
          <w:sz w:val="28"/>
        </w:rPr>
        <w:t>Энвера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Закировича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Бакирова</w:t>
      </w:r>
    </w:p>
    <w:p w:rsidR="00A40B53" w:rsidRDefault="00A40B53" w:rsidP="00A40B53">
      <w:pPr>
        <w:spacing w:line="0" w:lineRule="atLeast"/>
        <w:ind w:left="-1134" w:right="-425"/>
        <w:jc w:val="center"/>
        <w:rPr>
          <w:b/>
          <w:sz w:val="28"/>
        </w:rPr>
      </w:pPr>
      <w:r>
        <w:rPr>
          <w:b/>
          <w:sz w:val="28"/>
        </w:rPr>
        <w:t>Народного артиста Республики Татарстан,</w:t>
      </w:r>
    </w:p>
    <w:p w:rsidR="00A40B53" w:rsidRDefault="00A40B53" w:rsidP="00A40B53">
      <w:pPr>
        <w:spacing w:line="0" w:lineRule="atLeast"/>
        <w:ind w:left="-1134" w:right="-425"/>
        <w:jc w:val="center"/>
        <w:rPr>
          <w:b/>
          <w:sz w:val="28"/>
        </w:rPr>
      </w:pPr>
      <w:r>
        <w:rPr>
          <w:b/>
          <w:sz w:val="28"/>
        </w:rPr>
        <w:t>Заслуженного деятеля искусств РФ и РТ,</w:t>
      </w:r>
    </w:p>
    <w:p w:rsidR="00BA625D" w:rsidRDefault="00A40B53" w:rsidP="00A40B53">
      <w:pPr>
        <w:spacing w:line="0" w:lineRule="atLeast"/>
        <w:ind w:left="-1134" w:right="-425"/>
        <w:jc w:val="center"/>
        <w:rPr>
          <w:b/>
          <w:sz w:val="28"/>
        </w:rPr>
      </w:pPr>
      <w:r>
        <w:rPr>
          <w:b/>
          <w:sz w:val="28"/>
        </w:rPr>
        <w:t xml:space="preserve"> Лауреата Государственной премии им. </w:t>
      </w:r>
      <w:proofErr w:type="spellStart"/>
      <w:r>
        <w:rPr>
          <w:b/>
          <w:sz w:val="28"/>
        </w:rPr>
        <w:t>Г.Тукая</w:t>
      </w:r>
      <w:proofErr w:type="spellEnd"/>
    </w:p>
    <w:p w:rsidR="00A40B53" w:rsidRDefault="00BA625D" w:rsidP="00A40B53">
      <w:pPr>
        <w:spacing w:line="0" w:lineRule="atLeast"/>
        <w:ind w:left="-1134" w:right="-425"/>
        <w:jc w:val="center"/>
        <w:rPr>
          <w:b/>
          <w:sz w:val="28"/>
        </w:rPr>
      </w:pPr>
      <w:r>
        <w:rPr>
          <w:b/>
          <w:sz w:val="28"/>
        </w:rPr>
        <w:t>в рамках Республиканского проекта «100//ЛИЦА»</w:t>
      </w:r>
      <w:r w:rsidR="00A40B53">
        <w:rPr>
          <w:b/>
          <w:sz w:val="28"/>
        </w:rPr>
        <w:t xml:space="preserve"> </w:t>
      </w:r>
    </w:p>
    <w:p w:rsidR="00BA625D" w:rsidRDefault="00BA625D" w:rsidP="00A40B53">
      <w:pPr>
        <w:spacing w:line="0" w:lineRule="atLeast"/>
        <w:ind w:left="-1134" w:right="-425"/>
        <w:jc w:val="center"/>
        <w:rPr>
          <w:b/>
          <w:sz w:val="28"/>
        </w:rPr>
      </w:pPr>
    </w:p>
    <w:p w:rsidR="00BA625D" w:rsidRDefault="00BA625D" w:rsidP="00BA625D">
      <w:pPr>
        <w:spacing w:line="0" w:lineRule="atLeast"/>
        <w:ind w:left="-826" w:right="-425"/>
        <w:jc w:val="center"/>
        <w:rPr>
          <w:b/>
          <w:sz w:val="28"/>
        </w:rPr>
      </w:pPr>
      <w:r>
        <w:rPr>
          <w:b/>
          <w:sz w:val="28"/>
        </w:rPr>
        <w:t>Учредители и организаторы:</w:t>
      </w:r>
    </w:p>
    <w:p w:rsidR="00BA625D" w:rsidRDefault="00BA625D" w:rsidP="00BA625D">
      <w:pPr>
        <w:spacing w:line="0" w:lineRule="atLeast"/>
        <w:ind w:left="-826" w:right="-425"/>
        <w:jc w:val="center"/>
        <w:rPr>
          <w:sz w:val="28"/>
        </w:rPr>
      </w:pPr>
    </w:p>
    <w:p w:rsidR="00BA625D" w:rsidRDefault="00BA625D" w:rsidP="00BA625D">
      <w:pPr>
        <w:spacing w:line="0" w:lineRule="atLeast"/>
        <w:ind w:left="-826" w:right="-425"/>
        <w:jc w:val="both"/>
        <w:rPr>
          <w:sz w:val="28"/>
        </w:rPr>
      </w:pPr>
      <w:r>
        <w:rPr>
          <w:sz w:val="28"/>
        </w:rPr>
        <w:t xml:space="preserve">- Управление культуры Исполнительного комитета муниципального образования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>.</w:t>
      </w:r>
    </w:p>
    <w:p w:rsidR="00BA625D" w:rsidRDefault="00BA625D" w:rsidP="00BA625D">
      <w:pPr>
        <w:spacing w:line="0" w:lineRule="atLeast"/>
        <w:ind w:left="-826" w:right="-425"/>
        <w:rPr>
          <w:b/>
          <w:sz w:val="28"/>
        </w:rPr>
      </w:pPr>
      <w:r>
        <w:rPr>
          <w:sz w:val="28"/>
        </w:rPr>
        <w:t xml:space="preserve">- МБУ ДО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 xml:space="preserve"> «Детская музыкальная школа № 6 им. </w:t>
      </w:r>
      <w:proofErr w:type="spellStart"/>
      <w:r>
        <w:rPr>
          <w:sz w:val="28"/>
        </w:rPr>
        <w:t>Э.З.Бакирова</w:t>
      </w:r>
      <w:proofErr w:type="spellEnd"/>
      <w:r>
        <w:rPr>
          <w:sz w:val="28"/>
        </w:rPr>
        <w:t>».</w:t>
      </w:r>
      <w:r>
        <w:rPr>
          <w:b/>
          <w:sz w:val="28"/>
        </w:rPr>
        <w:t xml:space="preserve">  </w:t>
      </w:r>
    </w:p>
    <w:p w:rsidR="00BA625D" w:rsidRDefault="00BA625D" w:rsidP="00BA625D">
      <w:pPr>
        <w:spacing w:line="0" w:lineRule="atLeast"/>
        <w:ind w:left="-826" w:right="-425"/>
        <w:rPr>
          <w:b/>
          <w:sz w:val="28"/>
        </w:rPr>
      </w:pPr>
    </w:p>
    <w:p w:rsidR="00BA625D" w:rsidRDefault="00BA625D" w:rsidP="00BA625D">
      <w:pPr>
        <w:spacing w:line="0" w:lineRule="atLeast"/>
        <w:ind w:left="-826" w:right="-425"/>
        <w:jc w:val="center"/>
        <w:rPr>
          <w:sz w:val="28"/>
        </w:rPr>
      </w:pPr>
      <w:r>
        <w:rPr>
          <w:b/>
          <w:sz w:val="28"/>
        </w:rPr>
        <w:t>Цели и задачи:</w:t>
      </w:r>
    </w:p>
    <w:p w:rsidR="00BA625D" w:rsidRDefault="00BA625D" w:rsidP="00BA625D">
      <w:pPr>
        <w:spacing w:line="0" w:lineRule="atLeast"/>
        <w:ind w:left="-826" w:right="-425"/>
        <w:jc w:val="center"/>
        <w:rPr>
          <w:sz w:val="28"/>
        </w:rPr>
      </w:pPr>
    </w:p>
    <w:p w:rsidR="00BA625D" w:rsidRDefault="00BA625D" w:rsidP="00BA625D">
      <w:pPr>
        <w:spacing w:line="0" w:lineRule="atLeast"/>
        <w:ind w:left="-826" w:right="-425"/>
        <w:jc w:val="both"/>
        <w:rPr>
          <w:sz w:val="28"/>
        </w:rPr>
      </w:pPr>
      <w:r>
        <w:rPr>
          <w:sz w:val="28"/>
        </w:rPr>
        <w:t>- сохранение и развитие лучших традиций отечественной школы;</w:t>
      </w:r>
    </w:p>
    <w:p w:rsidR="00BA625D" w:rsidRDefault="00BA625D" w:rsidP="00BA625D">
      <w:pPr>
        <w:spacing w:line="0" w:lineRule="atLeast"/>
        <w:ind w:left="-826" w:right="-425"/>
        <w:jc w:val="both"/>
        <w:rPr>
          <w:sz w:val="28"/>
        </w:rPr>
      </w:pPr>
      <w:r>
        <w:rPr>
          <w:sz w:val="28"/>
        </w:rPr>
        <w:t>- создание благоприятной творческой среды для духовно-нравственного и профессионального развития юных музыкантов;</w:t>
      </w:r>
    </w:p>
    <w:p w:rsidR="00BA625D" w:rsidRDefault="00BA625D" w:rsidP="00BA625D">
      <w:pPr>
        <w:spacing w:line="0" w:lineRule="atLeast"/>
        <w:ind w:left="-826" w:right="-425"/>
        <w:jc w:val="both"/>
        <w:rPr>
          <w:sz w:val="28"/>
        </w:rPr>
      </w:pPr>
      <w:r>
        <w:rPr>
          <w:sz w:val="28"/>
        </w:rPr>
        <w:t xml:space="preserve">- пропаганда творчества композитора </w:t>
      </w:r>
      <w:proofErr w:type="spellStart"/>
      <w:r>
        <w:rPr>
          <w:sz w:val="28"/>
        </w:rPr>
        <w:t>Энвера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Закировича</w:t>
      </w:r>
      <w:proofErr w:type="spellEnd"/>
      <w:r>
        <w:rPr>
          <w:sz w:val="28"/>
        </w:rPr>
        <w:t xml:space="preserve"> Бакирова;</w:t>
      </w:r>
    </w:p>
    <w:p w:rsidR="00F94DD3" w:rsidRDefault="00BA625D" w:rsidP="00BA625D">
      <w:pPr>
        <w:spacing w:line="0" w:lineRule="atLeast"/>
        <w:ind w:left="-826" w:right="-143"/>
        <w:jc w:val="both"/>
        <w:rPr>
          <w:sz w:val="28"/>
        </w:rPr>
      </w:pPr>
      <w:r>
        <w:rPr>
          <w:sz w:val="28"/>
        </w:rPr>
        <w:t>- совершенствование профессионального мастерства и художественного вкуса молодых исполнителей;</w:t>
      </w:r>
    </w:p>
    <w:p w:rsidR="00BA625D" w:rsidRDefault="00F94DD3" w:rsidP="00BA625D">
      <w:pPr>
        <w:spacing w:line="0" w:lineRule="atLeast"/>
        <w:ind w:left="-826" w:right="-143"/>
        <w:jc w:val="both"/>
        <w:rPr>
          <w:sz w:val="28"/>
        </w:rPr>
      </w:pPr>
      <w:r>
        <w:rPr>
          <w:sz w:val="28"/>
        </w:rPr>
        <w:t xml:space="preserve">- развитие ансамблевого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.</w:t>
      </w:r>
      <w:r w:rsidR="00BA625D">
        <w:rPr>
          <w:sz w:val="28"/>
        </w:rPr>
        <w:t xml:space="preserve"> </w:t>
      </w:r>
    </w:p>
    <w:p w:rsidR="00F94DD3" w:rsidRDefault="00F94DD3" w:rsidP="00BA625D">
      <w:pPr>
        <w:spacing w:line="0" w:lineRule="atLeast"/>
        <w:ind w:left="-826" w:right="-143"/>
        <w:jc w:val="both"/>
        <w:rPr>
          <w:sz w:val="28"/>
        </w:rPr>
      </w:pPr>
    </w:p>
    <w:p w:rsidR="00F94DD3" w:rsidRDefault="00F94DD3" w:rsidP="00F94DD3">
      <w:pPr>
        <w:spacing w:line="0" w:lineRule="atLeast"/>
        <w:ind w:left="-1134" w:right="-143"/>
        <w:jc w:val="center"/>
        <w:rPr>
          <w:b/>
          <w:sz w:val="28"/>
        </w:rPr>
      </w:pPr>
      <w:r>
        <w:rPr>
          <w:b/>
          <w:sz w:val="28"/>
        </w:rPr>
        <w:t>Условия проведения:</w:t>
      </w:r>
    </w:p>
    <w:p w:rsidR="00F94DD3" w:rsidRDefault="00F94DD3" w:rsidP="00F94DD3">
      <w:pPr>
        <w:spacing w:line="0" w:lineRule="atLeast"/>
        <w:ind w:left="-1134" w:right="-143"/>
        <w:jc w:val="both"/>
        <w:rPr>
          <w:sz w:val="28"/>
        </w:rPr>
      </w:pPr>
    </w:p>
    <w:p w:rsidR="00F94DD3" w:rsidRDefault="00F94DD3" w:rsidP="00F94DD3">
      <w:pPr>
        <w:spacing w:line="0" w:lineRule="atLeast"/>
        <w:ind w:left="-840" w:right="-143"/>
        <w:jc w:val="both"/>
        <w:rPr>
          <w:sz w:val="28"/>
        </w:rPr>
      </w:pPr>
      <w:r>
        <w:rPr>
          <w:sz w:val="28"/>
        </w:rPr>
        <w:t xml:space="preserve">         </w:t>
      </w:r>
      <w:r w:rsidRPr="005C3990">
        <w:rPr>
          <w:b/>
          <w:sz w:val="28"/>
        </w:rPr>
        <w:t>Конкурс</w:t>
      </w:r>
      <w:r>
        <w:rPr>
          <w:sz w:val="28"/>
        </w:rPr>
        <w:t xml:space="preserve"> проводится среди учащихся ДМШ и ДШИ по следующим </w:t>
      </w:r>
      <w:r w:rsidR="00BF0156">
        <w:rPr>
          <w:sz w:val="28"/>
        </w:rPr>
        <w:t>номинациям</w:t>
      </w:r>
      <w:r>
        <w:rPr>
          <w:sz w:val="28"/>
        </w:rPr>
        <w:t>:</w:t>
      </w:r>
    </w:p>
    <w:p w:rsidR="00F94DD3" w:rsidRDefault="00F94DD3" w:rsidP="00F94DD3">
      <w:pPr>
        <w:spacing w:line="0" w:lineRule="atLeast"/>
        <w:ind w:left="-840" w:right="-143"/>
        <w:jc w:val="both"/>
        <w:rPr>
          <w:sz w:val="28"/>
        </w:rPr>
      </w:pPr>
      <w:r>
        <w:rPr>
          <w:b/>
          <w:sz w:val="28"/>
        </w:rPr>
        <w:t>- инструментальное исполнительство:</w:t>
      </w:r>
    </w:p>
    <w:p w:rsidR="00F94DD3" w:rsidRDefault="00F94DD3" w:rsidP="00F94DD3">
      <w:pPr>
        <w:pStyle w:val="a5"/>
        <w:numPr>
          <w:ilvl w:val="0"/>
          <w:numId w:val="5"/>
        </w:numPr>
        <w:spacing w:line="0" w:lineRule="atLeast"/>
        <w:ind w:right="-143"/>
        <w:jc w:val="both"/>
        <w:rPr>
          <w:sz w:val="28"/>
        </w:rPr>
      </w:pPr>
      <w:r>
        <w:rPr>
          <w:sz w:val="28"/>
        </w:rPr>
        <w:t>сольное – фортепиано, струнные инструменты (скрипка, виолончель), народные инструменты (баян, аккордеон, домра, балалайка, гитара), духовые инструменты (флейта, кларнет, саксофон, труба, ударные инструменты</w:t>
      </w:r>
      <w:r w:rsidR="00BF0156">
        <w:rPr>
          <w:sz w:val="28"/>
        </w:rPr>
        <w:t xml:space="preserve">, </w:t>
      </w:r>
      <w:proofErr w:type="spellStart"/>
      <w:r w:rsidR="00BF0156">
        <w:rPr>
          <w:sz w:val="28"/>
        </w:rPr>
        <w:t>курай</w:t>
      </w:r>
      <w:proofErr w:type="spellEnd"/>
      <w:r>
        <w:rPr>
          <w:sz w:val="28"/>
        </w:rPr>
        <w:t>);</w:t>
      </w:r>
    </w:p>
    <w:p w:rsidR="003D48BE" w:rsidRDefault="003D45DC" w:rsidP="00F94DD3">
      <w:pPr>
        <w:pStyle w:val="a5"/>
        <w:numPr>
          <w:ilvl w:val="0"/>
          <w:numId w:val="5"/>
        </w:numPr>
        <w:spacing w:line="0" w:lineRule="atLeast"/>
        <w:ind w:right="-143"/>
        <w:jc w:val="both"/>
        <w:rPr>
          <w:sz w:val="28"/>
        </w:rPr>
      </w:pPr>
      <w:r>
        <w:rPr>
          <w:sz w:val="28"/>
        </w:rPr>
        <w:t>коллективное</w:t>
      </w:r>
      <w:r w:rsidR="003D48BE">
        <w:rPr>
          <w:sz w:val="28"/>
        </w:rPr>
        <w:t xml:space="preserve"> </w:t>
      </w:r>
      <w:proofErr w:type="spellStart"/>
      <w:r w:rsidR="003D48BE">
        <w:rPr>
          <w:sz w:val="28"/>
        </w:rPr>
        <w:t>музицирование</w:t>
      </w:r>
      <w:proofErr w:type="spellEnd"/>
      <w:r w:rsidR="003D48BE">
        <w:rPr>
          <w:sz w:val="28"/>
        </w:rPr>
        <w:t xml:space="preserve"> – </w:t>
      </w:r>
      <w:r>
        <w:rPr>
          <w:sz w:val="28"/>
        </w:rPr>
        <w:t>свободные</w:t>
      </w:r>
      <w:r w:rsidR="003D48BE">
        <w:rPr>
          <w:sz w:val="28"/>
        </w:rPr>
        <w:t xml:space="preserve"> составы. </w:t>
      </w:r>
    </w:p>
    <w:p w:rsidR="003D48BE" w:rsidRDefault="003D48BE" w:rsidP="003D48BE">
      <w:pPr>
        <w:spacing w:line="0" w:lineRule="atLeast"/>
        <w:ind w:left="-854" w:right="-143"/>
        <w:jc w:val="both"/>
        <w:rPr>
          <w:sz w:val="28"/>
        </w:rPr>
      </w:pPr>
      <w:r>
        <w:rPr>
          <w:b/>
          <w:sz w:val="28"/>
        </w:rPr>
        <w:t xml:space="preserve">- </w:t>
      </w:r>
      <w:r w:rsidRPr="003D48BE">
        <w:rPr>
          <w:b/>
          <w:sz w:val="28"/>
        </w:rPr>
        <w:t>вокальное исполнительство:</w:t>
      </w:r>
    </w:p>
    <w:p w:rsidR="00F94DD3" w:rsidRPr="003D48BE" w:rsidRDefault="003D48BE" w:rsidP="003D48BE">
      <w:pPr>
        <w:pStyle w:val="a5"/>
        <w:numPr>
          <w:ilvl w:val="0"/>
          <w:numId w:val="6"/>
        </w:numPr>
        <w:spacing w:line="0" w:lineRule="atLeast"/>
        <w:ind w:right="-143"/>
        <w:jc w:val="both"/>
        <w:rPr>
          <w:sz w:val="28"/>
        </w:rPr>
      </w:pPr>
      <w:r w:rsidRPr="003D48BE">
        <w:rPr>
          <w:sz w:val="28"/>
        </w:rPr>
        <w:t>сольное</w:t>
      </w:r>
    </w:p>
    <w:p w:rsidR="003D48BE" w:rsidRDefault="003D48BE" w:rsidP="003D48BE">
      <w:pPr>
        <w:pStyle w:val="a5"/>
        <w:numPr>
          <w:ilvl w:val="0"/>
          <w:numId w:val="6"/>
        </w:numPr>
        <w:spacing w:line="0" w:lineRule="atLeast"/>
        <w:ind w:right="-143"/>
        <w:jc w:val="both"/>
        <w:rPr>
          <w:sz w:val="28"/>
        </w:rPr>
      </w:pPr>
      <w:r w:rsidRPr="003D48BE">
        <w:rPr>
          <w:sz w:val="28"/>
        </w:rPr>
        <w:t>ансамблевое.</w:t>
      </w:r>
    </w:p>
    <w:p w:rsidR="003D48BE" w:rsidRPr="003D48BE" w:rsidRDefault="003D48BE" w:rsidP="003D48BE">
      <w:pPr>
        <w:spacing w:line="0" w:lineRule="atLeast"/>
        <w:ind w:left="-424" w:right="-143"/>
        <w:jc w:val="both"/>
        <w:rPr>
          <w:sz w:val="28"/>
        </w:rPr>
      </w:pPr>
    </w:p>
    <w:p w:rsidR="003D48BE" w:rsidRPr="00490DCF" w:rsidRDefault="003D48BE" w:rsidP="003D48BE">
      <w:pPr>
        <w:spacing w:line="0" w:lineRule="atLeast"/>
        <w:ind w:left="-1134" w:right="-143"/>
        <w:jc w:val="both"/>
        <w:rPr>
          <w:b/>
          <w:sz w:val="28"/>
        </w:rPr>
      </w:pPr>
      <w:r>
        <w:rPr>
          <w:sz w:val="28"/>
        </w:rPr>
        <w:t xml:space="preserve">         </w:t>
      </w:r>
      <w:r w:rsidRPr="003D48BE">
        <w:rPr>
          <w:b/>
          <w:sz w:val="28"/>
        </w:rPr>
        <w:t>В</w:t>
      </w:r>
      <w:r w:rsidRPr="00490DCF">
        <w:rPr>
          <w:b/>
          <w:sz w:val="28"/>
        </w:rPr>
        <w:t>озрастны</w:t>
      </w:r>
      <w:r>
        <w:rPr>
          <w:b/>
          <w:sz w:val="28"/>
        </w:rPr>
        <w:t>е</w:t>
      </w:r>
      <w:r w:rsidRPr="00490DCF">
        <w:rPr>
          <w:b/>
          <w:sz w:val="28"/>
        </w:rPr>
        <w:t xml:space="preserve"> </w:t>
      </w:r>
      <w:r>
        <w:rPr>
          <w:b/>
          <w:sz w:val="28"/>
        </w:rPr>
        <w:t>категории</w:t>
      </w:r>
      <w:r w:rsidRPr="00490DCF">
        <w:rPr>
          <w:b/>
          <w:sz w:val="28"/>
        </w:rPr>
        <w:t xml:space="preserve">: </w:t>
      </w:r>
    </w:p>
    <w:p w:rsidR="00BA625D" w:rsidRDefault="00BA625D" w:rsidP="00A40B53">
      <w:pPr>
        <w:spacing w:line="0" w:lineRule="atLeast"/>
        <w:ind w:left="-1134" w:right="-425"/>
        <w:jc w:val="center"/>
        <w:rPr>
          <w:b/>
          <w:sz w:val="28"/>
        </w:rPr>
      </w:pPr>
    </w:p>
    <w:p w:rsidR="003D48BE" w:rsidRPr="003D48BE" w:rsidRDefault="003D48BE" w:rsidP="003D48BE">
      <w:pPr>
        <w:pStyle w:val="a4"/>
        <w:ind w:left="-868"/>
        <w:jc w:val="both"/>
        <w:rPr>
          <w:rFonts w:ascii="Times New Roman" w:hAnsi="Times New Roman" w:cs="Times New Roman"/>
          <w:sz w:val="28"/>
          <w:szCs w:val="24"/>
        </w:rPr>
      </w:pPr>
      <w:r w:rsidRPr="003D48BE">
        <w:rPr>
          <w:rFonts w:ascii="Times New Roman" w:hAnsi="Times New Roman" w:cs="Times New Roman"/>
          <w:sz w:val="28"/>
          <w:szCs w:val="24"/>
        </w:rPr>
        <w:t>0 группа</w:t>
      </w:r>
      <w:r w:rsidRPr="003D48BE">
        <w:rPr>
          <w:rFonts w:ascii="Times New Roman" w:hAnsi="Times New Roman" w:cs="Times New Roman"/>
          <w:sz w:val="28"/>
          <w:szCs w:val="24"/>
        </w:rPr>
        <w:tab/>
        <w:t xml:space="preserve">       – 6-7 лет</w:t>
      </w:r>
    </w:p>
    <w:p w:rsidR="003D48BE" w:rsidRPr="003D48BE" w:rsidRDefault="003D48BE" w:rsidP="003D48BE">
      <w:pPr>
        <w:pStyle w:val="a4"/>
        <w:ind w:left="-86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</w:t>
      </w:r>
      <w:r w:rsidRPr="003D48BE">
        <w:rPr>
          <w:rFonts w:ascii="Times New Roman" w:hAnsi="Times New Roman" w:cs="Times New Roman"/>
          <w:sz w:val="28"/>
          <w:szCs w:val="24"/>
        </w:rPr>
        <w:t>ладшая группа – 8-9 лет</w:t>
      </w:r>
    </w:p>
    <w:p w:rsidR="003D48BE" w:rsidRPr="003D48BE" w:rsidRDefault="003D48BE" w:rsidP="003D48BE">
      <w:pPr>
        <w:pStyle w:val="a4"/>
        <w:ind w:left="-868"/>
        <w:jc w:val="both"/>
        <w:rPr>
          <w:rFonts w:ascii="Times New Roman" w:hAnsi="Times New Roman" w:cs="Times New Roman"/>
          <w:sz w:val="28"/>
          <w:szCs w:val="24"/>
        </w:rPr>
      </w:pPr>
      <w:r w:rsidRPr="003D48BE">
        <w:rPr>
          <w:rFonts w:ascii="Times New Roman" w:hAnsi="Times New Roman" w:cs="Times New Roman"/>
          <w:sz w:val="28"/>
          <w:szCs w:val="24"/>
        </w:rPr>
        <w:t>Средняя группа – 10-12 лет</w:t>
      </w:r>
    </w:p>
    <w:p w:rsidR="003D48BE" w:rsidRPr="003D48BE" w:rsidRDefault="003D48BE" w:rsidP="003D48BE">
      <w:pPr>
        <w:pStyle w:val="a4"/>
        <w:ind w:left="-868"/>
        <w:jc w:val="both"/>
        <w:rPr>
          <w:rFonts w:ascii="Times New Roman" w:hAnsi="Times New Roman" w:cs="Times New Roman"/>
          <w:sz w:val="28"/>
          <w:szCs w:val="24"/>
        </w:rPr>
      </w:pPr>
      <w:r w:rsidRPr="003D48BE">
        <w:rPr>
          <w:rFonts w:ascii="Times New Roman" w:hAnsi="Times New Roman" w:cs="Times New Roman"/>
          <w:sz w:val="28"/>
          <w:szCs w:val="24"/>
        </w:rPr>
        <w:lastRenderedPageBreak/>
        <w:t>Старшая группа – 13-16 лет</w:t>
      </w:r>
    </w:p>
    <w:p w:rsidR="00A40B53" w:rsidRDefault="00A40B53" w:rsidP="00F711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8BE" w:rsidRDefault="00941C3B" w:rsidP="000D1B9A">
      <w:pPr>
        <w:spacing w:line="0" w:lineRule="atLeast"/>
        <w:ind w:left="-840" w:right="-143"/>
        <w:jc w:val="both"/>
        <w:rPr>
          <w:sz w:val="28"/>
        </w:rPr>
      </w:pPr>
      <w:r>
        <w:rPr>
          <w:sz w:val="28"/>
        </w:rPr>
        <w:t>Возраст участников определяется на день открытия конкурса.</w:t>
      </w:r>
      <w:r w:rsidR="000D1B9A">
        <w:rPr>
          <w:sz w:val="28"/>
        </w:rPr>
        <w:t xml:space="preserve"> </w:t>
      </w:r>
      <w:r w:rsidR="003D48BE" w:rsidRPr="003D48BE">
        <w:rPr>
          <w:sz w:val="28"/>
        </w:rPr>
        <w:t>В ансамблевых составах</w:t>
      </w:r>
      <w:r w:rsidR="003D48BE">
        <w:rPr>
          <w:sz w:val="28"/>
        </w:rPr>
        <w:t xml:space="preserve"> </w:t>
      </w:r>
      <w:r w:rsidR="003D48BE" w:rsidRPr="003D48BE">
        <w:rPr>
          <w:sz w:val="28"/>
        </w:rPr>
        <w:t xml:space="preserve">– группа определяется по </w:t>
      </w:r>
      <w:r w:rsidR="003D48BE" w:rsidRPr="003D48BE">
        <w:rPr>
          <w:sz w:val="28"/>
          <w:u w:val="single"/>
        </w:rPr>
        <w:t>старшему участнику</w:t>
      </w:r>
      <w:r w:rsidR="003D48BE" w:rsidRPr="003D48BE">
        <w:rPr>
          <w:sz w:val="28"/>
        </w:rPr>
        <w:t>.</w:t>
      </w:r>
    </w:p>
    <w:p w:rsidR="000D1B9A" w:rsidRDefault="000D1B9A" w:rsidP="000D1B9A">
      <w:pPr>
        <w:spacing w:line="0" w:lineRule="atLeast"/>
        <w:ind w:left="-840" w:right="-143"/>
        <w:jc w:val="both"/>
        <w:rPr>
          <w:sz w:val="28"/>
        </w:rPr>
      </w:pPr>
    </w:p>
    <w:p w:rsidR="000D1B9A" w:rsidRPr="000D1B9A" w:rsidRDefault="000D1B9A" w:rsidP="000D1B9A">
      <w:pPr>
        <w:spacing w:line="0" w:lineRule="atLeast"/>
        <w:ind w:left="-840" w:right="-143"/>
        <w:jc w:val="center"/>
        <w:rPr>
          <w:b/>
          <w:sz w:val="28"/>
        </w:rPr>
      </w:pPr>
      <w:r>
        <w:rPr>
          <w:b/>
          <w:sz w:val="28"/>
        </w:rPr>
        <w:t>Программа:</w:t>
      </w:r>
    </w:p>
    <w:p w:rsidR="00941C3B" w:rsidRDefault="00941C3B" w:rsidP="00941C3B">
      <w:pPr>
        <w:spacing w:line="0" w:lineRule="atLeast"/>
        <w:ind w:left="-840" w:right="-143"/>
        <w:jc w:val="both"/>
        <w:rPr>
          <w:sz w:val="28"/>
        </w:rPr>
      </w:pPr>
    </w:p>
    <w:p w:rsidR="00941C3B" w:rsidRDefault="00941C3B" w:rsidP="000D1B9A">
      <w:pPr>
        <w:spacing w:line="0" w:lineRule="atLeast"/>
        <w:ind w:left="-851" w:right="-143"/>
        <w:jc w:val="both"/>
        <w:rPr>
          <w:sz w:val="28"/>
        </w:rPr>
      </w:pPr>
      <w:r>
        <w:rPr>
          <w:sz w:val="28"/>
        </w:rPr>
        <w:t xml:space="preserve">Программа выступления состоит из двух </w:t>
      </w:r>
      <w:r w:rsidR="000D1B9A">
        <w:rPr>
          <w:sz w:val="28"/>
        </w:rPr>
        <w:t xml:space="preserve">разнохарактерных </w:t>
      </w:r>
      <w:r>
        <w:rPr>
          <w:sz w:val="28"/>
        </w:rPr>
        <w:t xml:space="preserve">произведений: </w:t>
      </w:r>
      <w:r w:rsidR="000D1B9A" w:rsidRPr="000D1B9A">
        <w:rPr>
          <w:b/>
          <w:sz w:val="28"/>
        </w:rPr>
        <w:t>о</w:t>
      </w:r>
      <w:r>
        <w:rPr>
          <w:b/>
          <w:sz w:val="28"/>
        </w:rPr>
        <w:t xml:space="preserve">бязательное исполнение произведения </w:t>
      </w:r>
      <w:proofErr w:type="spellStart"/>
      <w:r>
        <w:rPr>
          <w:b/>
          <w:sz w:val="28"/>
        </w:rPr>
        <w:t>Э.З.Бакирова</w:t>
      </w:r>
      <w:proofErr w:type="spellEnd"/>
      <w:r w:rsidR="000D1B9A">
        <w:rPr>
          <w:b/>
          <w:sz w:val="28"/>
        </w:rPr>
        <w:t>.</w:t>
      </w:r>
      <w:r>
        <w:rPr>
          <w:sz w:val="28"/>
        </w:rPr>
        <w:t xml:space="preserve"> </w:t>
      </w:r>
    </w:p>
    <w:p w:rsidR="00941C3B" w:rsidRDefault="00941C3B" w:rsidP="00941C3B">
      <w:pPr>
        <w:spacing w:line="0" w:lineRule="atLeast"/>
        <w:ind w:left="-1134" w:right="-143"/>
        <w:jc w:val="both"/>
        <w:rPr>
          <w:sz w:val="28"/>
        </w:rPr>
      </w:pPr>
      <w:r>
        <w:rPr>
          <w:sz w:val="28"/>
        </w:rPr>
        <w:t xml:space="preserve">           </w:t>
      </w:r>
    </w:p>
    <w:p w:rsidR="00F71110" w:rsidRPr="002D6009" w:rsidRDefault="00F71110" w:rsidP="002D6009">
      <w:pPr>
        <w:pStyle w:val="a4"/>
        <w:ind w:left="-86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6009">
        <w:rPr>
          <w:rFonts w:ascii="Times New Roman" w:hAnsi="Times New Roman" w:cs="Times New Roman"/>
          <w:b/>
          <w:sz w:val="28"/>
          <w:szCs w:val="24"/>
        </w:rPr>
        <w:t>Порядок проведения:</w:t>
      </w:r>
    </w:p>
    <w:p w:rsidR="00F71110" w:rsidRDefault="00F71110" w:rsidP="00F7111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110" w:rsidRPr="002D6009" w:rsidRDefault="002D6009" w:rsidP="00202CB0">
      <w:pPr>
        <w:spacing w:line="0" w:lineRule="atLeast"/>
        <w:ind w:left="-868" w:right="-143"/>
        <w:jc w:val="both"/>
        <w:rPr>
          <w:sz w:val="28"/>
        </w:rPr>
      </w:pPr>
      <w:r>
        <w:rPr>
          <w:sz w:val="28"/>
        </w:rPr>
        <w:t>К</w:t>
      </w:r>
      <w:r w:rsidR="00F71110" w:rsidRPr="002D6009">
        <w:rPr>
          <w:sz w:val="28"/>
        </w:rPr>
        <w:t>онкурс</w:t>
      </w:r>
      <w:r>
        <w:rPr>
          <w:sz w:val="28"/>
        </w:rPr>
        <w:t>-фестиваль</w:t>
      </w:r>
      <w:r w:rsidR="00F71110" w:rsidRPr="002D6009">
        <w:rPr>
          <w:sz w:val="28"/>
        </w:rPr>
        <w:t xml:space="preserve"> состоится </w:t>
      </w:r>
      <w:r w:rsidR="00202CB0" w:rsidRPr="00202CB0">
        <w:rPr>
          <w:b/>
          <w:bCs/>
          <w:sz w:val="28"/>
        </w:rPr>
        <w:t>2</w:t>
      </w:r>
      <w:r w:rsidR="00775061">
        <w:rPr>
          <w:b/>
          <w:bCs/>
          <w:sz w:val="28"/>
        </w:rPr>
        <w:t>2</w:t>
      </w:r>
      <w:bookmarkStart w:id="0" w:name="_GoBack"/>
      <w:bookmarkEnd w:id="0"/>
      <w:r w:rsidR="00F71110" w:rsidRPr="002D6009">
        <w:rPr>
          <w:b/>
          <w:sz w:val="28"/>
        </w:rPr>
        <w:t xml:space="preserve"> февраля 2020</w:t>
      </w:r>
      <w:r>
        <w:rPr>
          <w:b/>
          <w:sz w:val="28"/>
        </w:rPr>
        <w:t xml:space="preserve"> </w:t>
      </w:r>
      <w:r w:rsidR="00F71110" w:rsidRPr="002D6009">
        <w:rPr>
          <w:b/>
          <w:sz w:val="28"/>
        </w:rPr>
        <w:t>г</w:t>
      </w:r>
      <w:r w:rsidR="00202CB0" w:rsidRPr="00202CB0">
        <w:rPr>
          <w:b/>
          <w:sz w:val="28"/>
        </w:rPr>
        <w:t>ода</w:t>
      </w:r>
      <w:r w:rsidR="00F71110" w:rsidRPr="002D6009">
        <w:rPr>
          <w:b/>
          <w:sz w:val="28"/>
        </w:rPr>
        <w:t xml:space="preserve"> в МБУ ДО «ДМШ № </w:t>
      </w:r>
      <w:r w:rsidR="00644E99" w:rsidRPr="003D45DC">
        <w:rPr>
          <w:b/>
          <w:sz w:val="28"/>
        </w:rPr>
        <w:t xml:space="preserve">6 </w:t>
      </w:r>
      <w:r w:rsidR="00202CB0">
        <w:rPr>
          <w:b/>
          <w:sz w:val="28"/>
        </w:rPr>
        <w:t xml:space="preserve">им. </w:t>
      </w:r>
      <w:proofErr w:type="spellStart"/>
      <w:r w:rsidR="00202CB0">
        <w:rPr>
          <w:b/>
          <w:sz w:val="28"/>
        </w:rPr>
        <w:t>Э.З.Бакирова</w:t>
      </w:r>
      <w:proofErr w:type="spellEnd"/>
      <w:r w:rsidR="00F71110" w:rsidRPr="002D6009">
        <w:rPr>
          <w:b/>
          <w:sz w:val="28"/>
        </w:rPr>
        <w:t>»</w:t>
      </w:r>
      <w:r w:rsidR="00202CB0">
        <w:rPr>
          <w:b/>
          <w:sz w:val="28"/>
        </w:rPr>
        <w:t xml:space="preserve">. </w:t>
      </w:r>
    </w:p>
    <w:p w:rsidR="00F71110" w:rsidRPr="002D6009" w:rsidRDefault="00F71110" w:rsidP="00644E99">
      <w:pPr>
        <w:pStyle w:val="a4"/>
        <w:ind w:left="-868"/>
        <w:jc w:val="both"/>
        <w:rPr>
          <w:rFonts w:ascii="Times New Roman" w:hAnsi="Times New Roman" w:cs="Times New Roman"/>
          <w:sz w:val="28"/>
          <w:szCs w:val="24"/>
        </w:rPr>
      </w:pPr>
      <w:r w:rsidRPr="002D6009">
        <w:rPr>
          <w:rFonts w:ascii="Times New Roman" w:hAnsi="Times New Roman" w:cs="Times New Roman"/>
          <w:sz w:val="28"/>
          <w:szCs w:val="24"/>
        </w:rPr>
        <w:t xml:space="preserve">Заявки принимаются </w:t>
      </w:r>
      <w:r w:rsidRPr="002D6009">
        <w:rPr>
          <w:rFonts w:ascii="Times New Roman" w:hAnsi="Times New Roman" w:cs="Times New Roman"/>
          <w:b/>
          <w:sz w:val="28"/>
          <w:szCs w:val="24"/>
        </w:rPr>
        <w:t xml:space="preserve">до </w:t>
      </w:r>
      <w:r w:rsidR="002D6009">
        <w:rPr>
          <w:rFonts w:ascii="Times New Roman" w:hAnsi="Times New Roman" w:cs="Times New Roman"/>
          <w:b/>
          <w:sz w:val="28"/>
          <w:szCs w:val="24"/>
        </w:rPr>
        <w:t>31</w:t>
      </w:r>
      <w:r w:rsidRPr="002D600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D6009">
        <w:rPr>
          <w:rFonts w:ascii="Times New Roman" w:hAnsi="Times New Roman" w:cs="Times New Roman"/>
          <w:b/>
          <w:sz w:val="28"/>
          <w:szCs w:val="24"/>
        </w:rPr>
        <w:t>января</w:t>
      </w:r>
      <w:r w:rsidRPr="002D6009">
        <w:rPr>
          <w:rFonts w:ascii="Times New Roman" w:hAnsi="Times New Roman" w:cs="Times New Roman"/>
          <w:b/>
          <w:sz w:val="28"/>
          <w:szCs w:val="24"/>
        </w:rPr>
        <w:t xml:space="preserve"> 2020</w:t>
      </w:r>
      <w:r w:rsidR="002D600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D6009">
        <w:rPr>
          <w:rFonts w:ascii="Times New Roman" w:hAnsi="Times New Roman" w:cs="Times New Roman"/>
          <w:b/>
          <w:sz w:val="28"/>
          <w:szCs w:val="24"/>
        </w:rPr>
        <w:t>г</w:t>
      </w:r>
      <w:r w:rsidR="00202CB0">
        <w:rPr>
          <w:rFonts w:ascii="Times New Roman" w:hAnsi="Times New Roman" w:cs="Times New Roman"/>
          <w:b/>
          <w:sz w:val="28"/>
          <w:szCs w:val="24"/>
        </w:rPr>
        <w:t>ода</w:t>
      </w:r>
      <w:r w:rsidRPr="002D6009">
        <w:rPr>
          <w:rFonts w:ascii="Times New Roman" w:hAnsi="Times New Roman" w:cs="Times New Roman"/>
          <w:sz w:val="28"/>
          <w:szCs w:val="24"/>
        </w:rPr>
        <w:t xml:space="preserve"> по электронной почте, оформленные по образцу и набранные в </w:t>
      </w:r>
      <w:proofErr w:type="spellStart"/>
      <w:r w:rsidRPr="002D6009">
        <w:rPr>
          <w:rFonts w:ascii="Times New Roman" w:hAnsi="Times New Roman" w:cs="Times New Roman"/>
          <w:b/>
          <w:sz w:val="28"/>
          <w:szCs w:val="24"/>
        </w:rPr>
        <w:t>Word</w:t>
      </w:r>
      <w:proofErr w:type="spellEnd"/>
      <w:r w:rsidRPr="002D6009">
        <w:rPr>
          <w:rFonts w:ascii="Times New Roman" w:hAnsi="Times New Roman" w:cs="Times New Roman"/>
          <w:sz w:val="28"/>
          <w:szCs w:val="24"/>
        </w:rPr>
        <w:t xml:space="preserve">  по адресу: г. Казань, ул. </w:t>
      </w:r>
      <w:r w:rsidR="00644E99">
        <w:rPr>
          <w:rFonts w:ascii="Times New Roman" w:hAnsi="Times New Roman" w:cs="Times New Roman"/>
          <w:sz w:val="28"/>
          <w:szCs w:val="24"/>
        </w:rPr>
        <w:t>Бойничная</w:t>
      </w:r>
      <w:r w:rsidRPr="002D6009">
        <w:rPr>
          <w:rFonts w:ascii="Times New Roman" w:hAnsi="Times New Roman" w:cs="Times New Roman"/>
          <w:sz w:val="28"/>
          <w:szCs w:val="24"/>
        </w:rPr>
        <w:t xml:space="preserve">, </w:t>
      </w:r>
      <w:r w:rsidR="00644E99">
        <w:rPr>
          <w:rFonts w:ascii="Times New Roman" w:hAnsi="Times New Roman" w:cs="Times New Roman"/>
          <w:sz w:val="28"/>
          <w:szCs w:val="24"/>
        </w:rPr>
        <w:t>8</w:t>
      </w:r>
      <w:r w:rsidR="00202CB0">
        <w:rPr>
          <w:rFonts w:ascii="Times New Roman" w:hAnsi="Times New Roman" w:cs="Times New Roman"/>
          <w:sz w:val="28"/>
          <w:szCs w:val="24"/>
        </w:rPr>
        <w:t xml:space="preserve">, телефон </w:t>
      </w:r>
      <w:r w:rsidRPr="002D6009">
        <w:rPr>
          <w:rFonts w:ascii="Times New Roman" w:hAnsi="Times New Roman" w:cs="Times New Roman"/>
          <w:sz w:val="28"/>
          <w:szCs w:val="24"/>
        </w:rPr>
        <w:t>– 8</w:t>
      </w:r>
      <w:r w:rsidR="00644E99">
        <w:rPr>
          <w:rFonts w:ascii="Times New Roman" w:hAnsi="Times New Roman" w:cs="Times New Roman"/>
          <w:sz w:val="28"/>
          <w:szCs w:val="24"/>
        </w:rPr>
        <w:t xml:space="preserve"> </w:t>
      </w:r>
      <w:r w:rsidRPr="002D6009">
        <w:rPr>
          <w:rFonts w:ascii="Times New Roman" w:hAnsi="Times New Roman" w:cs="Times New Roman"/>
          <w:sz w:val="28"/>
          <w:szCs w:val="24"/>
        </w:rPr>
        <w:t>(843) 2</w:t>
      </w:r>
      <w:r w:rsidR="00644E99">
        <w:rPr>
          <w:rFonts w:ascii="Times New Roman" w:hAnsi="Times New Roman" w:cs="Times New Roman"/>
          <w:sz w:val="28"/>
          <w:szCs w:val="24"/>
        </w:rPr>
        <w:t>3</w:t>
      </w:r>
      <w:r w:rsidR="00202CB0">
        <w:rPr>
          <w:rFonts w:ascii="Times New Roman" w:hAnsi="Times New Roman" w:cs="Times New Roman"/>
          <w:sz w:val="28"/>
          <w:szCs w:val="24"/>
        </w:rPr>
        <w:t>6</w:t>
      </w:r>
      <w:r w:rsidRPr="002D6009">
        <w:rPr>
          <w:rFonts w:ascii="Times New Roman" w:hAnsi="Times New Roman" w:cs="Times New Roman"/>
          <w:sz w:val="28"/>
          <w:szCs w:val="24"/>
        </w:rPr>
        <w:t>-</w:t>
      </w:r>
      <w:r w:rsidR="00644E99">
        <w:rPr>
          <w:rFonts w:ascii="Times New Roman" w:hAnsi="Times New Roman" w:cs="Times New Roman"/>
          <w:sz w:val="28"/>
          <w:szCs w:val="24"/>
        </w:rPr>
        <w:t>84</w:t>
      </w:r>
      <w:r w:rsidRPr="002D6009">
        <w:rPr>
          <w:rFonts w:ascii="Times New Roman" w:hAnsi="Times New Roman" w:cs="Times New Roman"/>
          <w:sz w:val="28"/>
          <w:szCs w:val="24"/>
        </w:rPr>
        <w:t>-0</w:t>
      </w:r>
      <w:r w:rsidR="00644E99">
        <w:rPr>
          <w:rFonts w:ascii="Times New Roman" w:hAnsi="Times New Roman" w:cs="Times New Roman"/>
          <w:sz w:val="28"/>
          <w:szCs w:val="24"/>
        </w:rPr>
        <w:t>4</w:t>
      </w:r>
      <w:r w:rsidR="00202CB0">
        <w:rPr>
          <w:rFonts w:ascii="Times New Roman" w:hAnsi="Times New Roman" w:cs="Times New Roman"/>
          <w:sz w:val="28"/>
          <w:szCs w:val="24"/>
        </w:rPr>
        <w:t xml:space="preserve">, </w:t>
      </w:r>
      <w:r w:rsidRPr="002D6009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2D6009">
        <w:rPr>
          <w:rFonts w:ascii="Times New Roman" w:hAnsi="Times New Roman" w:cs="Times New Roman"/>
          <w:sz w:val="28"/>
          <w:szCs w:val="24"/>
        </w:rPr>
        <w:t>-</w:t>
      </w:r>
      <w:r w:rsidRPr="002D6009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2D6009">
        <w:rPr>
          <w:rFonts w:ascii="Times New Roman" w:hAnsi="Times New Roman" w:cs="Times New Roman"/>
          <w:sz w:val="28"/>
          <w:szCs w:val="24"/>
        </w:rPr>
        <w:t xml:space="preserve">: </w:t>
      </w:r>
      <w:hyperlink r:id="rId5" w:history="1">
        <w:r w:rsidR="00644E99" w:rsidRPr="00644E99">
          <w:rPr>
            <w:rStyle w:val="a3"/>
            <w:rFonts w:ascii="Times New Roman" w:hAnsi="Times New Roman" w:cs="Times New Roman"/>
            <w:sz w:val="28"/>
            <w:szCs w:val="24"/>
            <w:u w:val="none"/>
            <w:lang w:val="en-US"/>
          </w:rPr>
          <w:t>dmsh</w:t>
        </w:r>
        <w:r w:rsidR="00644E99" w:rsidRPr="00202CB0">
          <w:rPr>
            <w:rStyle w:val="a3"/>
            <w:rFonts w:ascii="Times New Roman" w:hAnsi="Times New Roman" w:cs="Times New Roman"/>
            <w:sz w:val="28"/>
            <w:szCs w:val="24"/>
            <w:u w:val="none"/>
          </w:rPr>
          <w:t>_6@</w:t>
        </w:r>
        <w:r w:rsidR="00644E99" w:rsidRPr="00644E99">
          <w:rPr>
            <w:rStyle w:val="a3"/>
            <w:rFonts w:ascii="Times New Roman" w:hAnsi="Times New Roman" w:cs="Times New Roman"/>
            <w:sz w:val="28"/>
            <w:szCs w:val="24"/>
            <w:u w:val="none"/>
            <w:lang w:val="en-US"/>
          </w:rPr>
          <w:t>mail</w:t>
        </w:r>
        <w:r w:rsidR="00644E99" w:rsidRPr="00644E99">
          <w:rPr>
            <w:rStyle w:val="a3"/>
            <w:rFonts w:ascii="Times New Roman" w:hAnsi="Times New Roman" w:cs="Times New Roman"/>
            <w:sz w:val="28"/>
            <w:szCs w:val="24"/>
            <w:u w:val="none"/>
          </w:rPr>
          <w:t>.</w:t>
        </w:r>
        <w:proofErr w:type="spellStart"/>
        <w:r w:rsidR="00644E99" w:rsidRPr="00644E99">
          <w:rPr>
            <w:rStyle w:val="a3"/>
            <w:rFonts w:ascii="Times New Roman" w:hAnsi="Times New Roman" w:cs="Times New Roman"/>
            <w:sz w:val="28"/>
            <w:szCs w:val="24"/>
            <w:u w:val="none"/>
            <w:lang w:val="en-US"/>
          </w:rPr>
          <w:t>ru</w:t>
        </w:r>
        <w:proofErr w:type="spellEnd"/>
      </w:hyperlink>
    </w:p>
    <w:p w:rsidR="00F71110" w:rsidRPr="002D6009" w:rsidRDefault="00202CB0" w:rsidP="002D6009">
      <w:pPr>
        <w:pStyle w:val="a4"/>
        <w:ind w:left="-86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Порядок выступлений </w:t>
      </w:r>
      <w:r w:rsidRPr="00AC2C62">
        <w:rPr>
          <w:rFonts w:ascii="Times New Roman" w:hAnsi="Times New Roman" w:cs="Times New Roman"/>
          <w:sz w:val="28"/>
        </w:rPr>
        <w:t>определяет</w:t>
      </w:r>
      <w:r>
        <w:rPr>
          <w:rFonts w:ascii="Times New Roman" w:hAnsi="Times New Roman" w:cs="Times New Roman"/>
          <w:sz w:val="28"/>
        </w:rPr>
        <w:t xml:space="preserve"> жюри конкурса.</w:t>
      </w:r>
    </w:p>
    <w:p w:rsidR="00F71110" w:rsidRPr="002D6009" w:rsidRDefault="00F71110" w:rsidP="002D6009">
      <w:pPr>
        <w:pStyle w:val="a4"/>
        <w:ind w:left="-868"/>
        <w:jc w:val="both"/>
        <w:rPr>
          <w:rFonts w:ascii="Times New Roman" w:hAnsi="Times New Roman" w:cs="Times New Roman"/>
          <w:sz w:val="28"/>
          <w:szCs w:val="24"/>
        </w:rPr>
      </w:pPr>
      <w:r w:rsidRPr="002D6009">
        <w:rPr>
          <w:rFonts w:ascii="Times New Roman" w:hAnsi="Times New Roman" w:cs="Times New Roman"/>
          <w:sz w:val="28"/>
          <w:szCs w:val="24"/>
        </w:rPr>
        <w:t>В состав жюри входят педагоги КГК им.</w:t>
      </w:r>
      <w:r w:rsidR="00202CB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D6009">
        <w:rPr>
          <w:rFonts w:ascii="Times New Roman" w:hAnsi="Times New Roman" w:cs="Times New Roman"/>
          <w:sz w:val="28"/>
          <w:szCs w:val="24"/>
        </w:rPr>
        <w:t>Н.</w:t>
      </w:r>
      <w:r w:rsidR="00202CB0">
        <w:rPr>
          <w:rFonts w:ascii="Times New Roman" w:hAnsi="Times New Roman" w:cs="Times New Roman"/>
          <w:sz w:val="28"/>
          <w:szCs w:val="24"/>
        </w:rPr>
        <w:t>Г.</w:t>
      </w:r>
      <w:r w:rsidRPr="002D6009">
        <w:rPr>
          <w:rFonts w:ascii="Times New Roman" w:hAnsi="Times New Roman" w:cs="Times New Roman"/>
          <w:sz w:val="28"/>
          <w:szCs w:val="24"/>
        </w:rPr>
        <w:t>Жиганова</w:t>
      </w:r>
      <w:proofErr w:type="spellEnd"/>
      <w:r w:rsidRPr="002D6009">
        <w:rPr>
          <w:rFonts w:ascii="Times New Roman" w:hAnsi="Times New Roman" w:cs="Times New Roman"/>
          <w:sz w:val="28"/>
          <w:szCs w:val="24"/>
        </w:rPr>
        <w:t>, ССМШ при КГК им.</w:t>
      </w:r>
      <w:r w:rsidR="00202CB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D6009">
        <w:rPr>
          <w:rFonts w:ascii="Times New Roman" w:hAnsi="Times New Roman" w:cs="Times New Roman"/>
          <w:sz w:val="28"/>
          <w:szCs w:val="24"/>
        </w:rPr>
        <w:t>Н.</w:t>
      </w:r>
      <w:r w:rsidR="00202CB0">
        <w:rPr>
          <w:rFonts w:ascii="Times New Roman" w:hAnsi="Times New Roman" w:cs="Times New Roman"/>
          <w:sz w:val="28"/>
          <w:szCs w:val="24"/>
        </w:rPr>
        <w:t>Г.</w:t>
      </w:r>
      <w:r w:rsidRPr="002D6009">
        <w:rPr>
          <w:rFonts w:ascii="Times New Roman" w:hAnsi="Times New Roman" w:cs="Times New Roman"/>
          <w:sz w:val="28"/>
          <w:szCs w:val="24"/>
        </w:rPr>
        <w:t>Жиганова</w:t>
      </w:r>
      <w:proofErr w:type="spellEnd"/>
      <w:r w:rsidRPr="002D6009">
        <w:rPr>
          <w:rFonts w:ascii="Times New Roman" w:hAnsi="Times New Roman" w:cs="Times New Roman"/>
          <w:sz w:val="28"/>
          <w:szCs w:val="24"/>
        </w:rPr>
        <w:t xml:space="preserve">, КМК им. </w:t>
      </w:r>
      <w:proofErr w:type="spellStart"/>
      <w:r w:rsidRPr="002D6009">
        <w:rPr>
          <w:rFonts w:ascii="Times New Roman" w:hAnsi="Times New Roman" w:cs="Times New Roman"/>
          <w:sz w:val="28"/>
          <w:szCs w:val="24"/>
        </w:rPr>
        <w:t>И.В.Аухадеева</w:t>
      </w:r>
      <w:proofErr w:type="spellEnd"/>
      <w:r w:rsidRPr="002D6009">
        <w:rPr>
          <w:rFonts w:ascii="Times New Roman" w:hAnsi="Times New Roman" w:cs="Times New Roman"/>
          <w:sz w:val="28"/>
          <w:szCs w:val="24"/>
        </w:rPr>
        <w:t>.</w:t>
      </w:r>
    </w:p>
    <w:p w:rsidR="00F71110" w:rsidRPr="002D6009" w:rsidRDefault="00F71110" w:rsidP="002D6009">
      <w:pPr>
        <w:pStyle w:val="a4"/>
        <w:ind w:left="-868"/>
        <w:jc w:val="both"/>
        <w:rPr>
          <w:rFonts w:ascii="Times New Roman" w:hAnsi="Times New Roman" w:cs="Times New Roman"/>
          <w:sz w:val="28"/>
          <w:szCs w:val="24"/>
        </w:rPr>
      </w:pPr>
    </w:p>
    <w:p w:rsidR="00F71110" w:rsidRPr="00202CB0" w:rsidRDefault="00F71110" w:rsidP="00130A92">
      <w:pPr>
        <w:pStyle w:val="a4"/>
        <w:ind w:left="-86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2CB0">
        <w:rPr>
          <w:rFonts w:ascii="Times New Roman" w:hAnsi="Times New Roman" w:cs="Times New Roman"/>
          <w:b/>
          <w:sz w:val="28"/>
          <w:szCs w:val="24"/>
        </w:rPr>
        <w:t>Финансовые условия участия в фестивале-конкурсе:</w:t>
      </w:r>
    </w:p>
    <w:p w:rsidR="00F71110" w:rsidRPr="00202CB0" w:rsidRDefault="00F71110" w:rsidP="00202CB0">
      <w:pPr>
        <w:pStyle w:val="a4"/>
        <w:ind w:left="-86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30A92" w:rsidRPr="00130A92" w:rsidRDefault="00F71110" w:rsidP="00130A92">
      <w:pPr>
        <w:pStyle w:val="a4"/>
        <w:ind w:left="-868"/>
        <w:jc w:val="both"/>
        <w:rPr>
          <w:sz w:val="28"/>
        </w:rPr>
      </w:pPr>
      <w:r w:rsidRPr="00202CB0">
        <w:rPr>
          <w:rFonts w:ascii="Times New Roman" w:hAnsi="Times New Roman" w:cs="Times New Roman"/>
          <w:sz w:val="28"/>
          <w:szCs w:val="24"/>
        </w:rPr>
        <w:t>В конкурсе</w:t>
      </w:r>
      <w:r w:rsidR="00130A92">
        <w:rPr>
          <w:rFonts w:ascii="Times New Roman" w:hAnsi="Times New Roman" w:cs="Times New Roman"/>
          <w:sz w:val="28"/>
          <w:szCs w:val="24"/>
        </w:rPr>
        <w:t>-фестивале</w:t>
      </w:r>
      <w:r w:rsidRPr="00202CB0">
        <w:rPr>
          <w:rFonts w:ascii="Times New Roman" w:hAnsi="Times New Roman" w:cs="Times New Roman"/>
          <w:sz w:val="28"/>
          <w:szCs w:val="24"/>
        </w:rPr>
        <w:t xml:space="preserve"> могут участвовать учащиеся ДМШ и ДШИ </w:t>
      </w:r>
      <w:proofErr w:type="spellStart"/>
      <w:r w:rsidRPr="00202CB0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  <w:r w:rsidR="00BF0156">
        <w:rPr>
          <w:rFonts w:ascii="Times New Roman" w:hAnsi="Times New Roman" w:cs="Times New Roman"/>
          <w:sz w:val="28"/>
          <w:szCs w:val="24"/>
        </w:rPr>
        <w:t>,</w:t>
      </w:r>
      <w:r w:rsidRPr="00202CB0">
        <w:rPr>
          <w:rFonts w:ascii="Times New Roman" w:hAnsi="Times New Roman" w:cs="Times New Roman"/>
          <w:sz w:val="28"/>
          <w:szCs w:val="24"/>
        </w:rPr>
        <w:t xml:space="preserve"> Республики Татарстан. Участие в фестивале-конкурсе является </w:t>
      </w:r>
      <w:r w:rsidRPr="00130A92">
        <w:rPr>
          <w:rFonts w:ascii="Times New Roman" w:hAnsi="Times New Roman" w:cs="Times New Roman"/>
          <w:b/>
          <w:sz w:val="28"/>
          <w:szCs w:val="24"/>
        </w:rPr>
        <w:t>бесплатным</w:t>
      </w:r>
      <w:r w:rsidR="00130A92">
        <w:rPr>
          <w:rFonts w:ascii="Times New Roman" w:hAnsi="Times New Roman" w:cs="Times New Roman"/>
          <w:sz w:val="28"/>
          <w:szCs w:val="24"/>
        </w:rPr>
        <w:t xml:space="preserve"> </w:t>
      </w:r>
      <w:r w:rsidR="00130A92" w:rsidRPr="00130A92">
        <w:rPr>
          <w:rFonts w:ascii="Times New Roman" w:hAnsi="Times New Roman" w:cs="Times New Roman"/>
          <w:sz w:val="28"/>
        </w:rPr>
        <w:t>для всех возрастных категорий и номинаций.</w:t>
      </w:r>
    </w:p>
    <w:p w:rsidR="00130A92" w:rsidRPr="00130A92" w:rsidRDefault="00130A92" w:rsidP="00BF0156">
      <w:pPr>
        <w:ind w:left="-868"/>
        <w:jc w:val="both"/>
        <w:rPr>
          <w:sz w:val="28"/>
        </w:rPr>
      </w:pPr>
      <w:r w:rsidRPr="00130A92">
        <w:rPr>
          <w:sz w:val="28"/>
        </w:rPr>
        <w:t xml:space="preserve">Проезд участников к месту проведения конкурса, проживание, питание, а также иные затраты, связанные с участием в конкурсе </w:t>
      </w:r>
      <w:r w:rsidRPr="00130A92">
        <w:rPr>
          <w:rFonts w:cs="Times New Roman CYR"/>
          <w:sz w:val="28"/>
        </w:rPr>
        <w:t>и расходы по пребыванию на конкурсе, несут направляющие организации или сами участники.</w:t>
      </w:r>
    </w:p>
    <w:p w:rsidR="00130A92" w:rsidRPr="00130A92" w:rsidRDefault="00130A92" w:rsidP="00130A92">
      <w:pPr>
        <w:ind w:left="-546"/>
        <w:jc w:val="both"/>
        <w:rPr>
          <w:sz w:val="28"/>
        </w:rPr>
      </w:pPr>
    </w:p>
    <w:p w:rsidR="00130A92" w:rsidRDefault="00130A92" w:rsidP="00130A92">
      <w:pPr>
        <w:ind w:left="-910"/>
        <w:jc w:val="center"/>
        <w:rPr>
          <w:b/>
          <w:sz w:val="28"/>
        </w:rPr>
      </w:pPr>
      <w:r w:rsidRPr="00130A92">
        <w:rPr>
          <w:b/>
          <w:sz w:val="28"/>
        </w:rPr>
        <w:t>Форма заявки</w:t>
      </w:r>
      <w:r>
        <w:rPr>
          <w:b/>
          <w:sz w:val="28"/>
        </w:rPr>
        <w:t xml:space="preserve"> (на бланке учреждения)</w:t>
      </w:r>
      <w:r w:rsidRPr="00130A92">
        <w:rPr>
          <w:b/>
          <w:sz w:val="28"/>
        </w:rPr>
        <w:t>:</w:t>
      </w:r>
    </w:p>
    <w:p w:rsidR="00130A92" w:rsidRPr="00130A92" w:rsidRDefault="00130A92" w:rsidP="00130A92">
      <w:pPr>
        <w:ind w:left="-910"/>
        <w:jc w:val="center"/>
        <w:rPr>
          <w:b/>
          <w:sz w:val="28"/>
        </w:rPr>
      </w:pPr>
    </w:p>
    <w:p w:rsidR="00130A92" w:rsidRP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1. </w:t>
      </w:r>
      <w:r w:rsidRPr="00130A92">
        <w:rPr>
          <w:sz w:val="28"/>
        </w:rPr>
        <w:t>Название учебного заведения: (точное по уставу)</w:t>
      </w:r>
    </w:p>
    <w:p w:rsidR="00130A92" w:rsidRPr="00130A92" w:rsidRDefault="00130A92" w:rsidP="00130A92">
      <w:pPr>
        <w:pStyle w:val="a5"/>
        <w:numPr>
          <w:ilvl w:val="0"/>
          <w:numId w:val="10"/>
        </w:numPr>
        <w:jc w:val="both"/>
        <w:rPr>
          <w:sz w:val="28"/>
        </w:rPr>
      </w:pPr>
      <w:r w:rsidRPr="00130A92">
        <w:rPr>
          <w:sz w:val="28"/>
        </w:rPr>
        <w:t xml:space="preserve">полное </w:t>
      </w:r>
    </w:p>
    <w:p w:rsidR="00130A92" w:rsidRPr="00130A92" w:rsidRDefault="00130A92" w:rsidP="00130A92">
      <w:pPr>
        <w:pStyle w:val="a5"/>
        <w:numPr>
          <w:ilvl w:val="0"/>
          <w:numId w:val="10"/>
        </w:numPr>
        <w:jc w:val="both"/>
        <w:rPr>
          <w:sz w:val="28"/>
        </w:rPr>
      </w:pPr>
      <w:r w:rsidRPr="00130A92">
        <w:rPr>
          <w:sz w:val="28"/>
        </w:rPr>
        <w:t xml:space="preserve">сокращенное </w:t>
      </w:r>
    </w:p>
    <w:p w:rsidR="00130A92" w:rsidRP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2. </w:t>
      </w:r>
      <w:r w:rsidRPr="00130A92">
        <w:rPr>
          <w:sz w:val="28"/>
        </w:rPr>
        <w:t xml:space="preserve">Адрес, телефон, факс, </w:t>
      </w:r>
      <w:r w:rsidRPr="00130A92">
        <w:rPr>
          <w:sz w:val="28"/>
          <w:lang w:val="en-US"/>
        </w:rPr>
        <w:t>e</w:t>
      </w:r>
      <w:r w:rsidRPr="00130A92">
        <w:rPr>
          <w:sz w:val="28"/>
        </w:rPr>
        <w:t>-</w:t>
      </w:r>
      <w:r w:rsidRPr="00130A92">
        <w:rPr>
          <w:sz w:val="28"/>
          <w:lang w:val="en-US"/>
        </w:rPr>
        <w:t>mail</w:t>
      </w:r>
      <w:r w:rsidRPr="00130A92">
        <w:rPr>
          <w:sz w:val="28"/>
        </w:rPr>
        <w:t xml:space="preserve"> учебного заведения</w:t>
      </w:r>
    </w:p>
    <w:p w:rsidR="00130A92" w:rsidRP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3. </w:t>
      </w:r>
      <w:r w:rsidRPr="00130A92">
        <w:rPr>
          <w:sz w:val="28"/>
        </w:rPr>
        <w:t>Ф.И.О. участника, дата рождения, возраст</w:t>
      </w:r>
    </w:p>
    <w:p w:rsidR="00130A92" w:rsidRP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4. </w:t>
      </w:r>
      <w:r w:rsidRPr="00130A92">
        <w:rPr>
          <w:sz w:val="28"/>
        </w:rPr>
        <w:t>Номинация (инструмент)</w:t>
      </w:r>
    </w:p>
    <w:p w:rsidR="00130A92" w:rsidRP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5. </w:t>
      </w:r>
      <w:r w:rsidRPr="00130A92">
        <w:rPr>
          <w:sz w:val="28"/>
        </w:rPr>
        <w:t>Возрастная категория</w:t>
      </w:r>
    </w:p>
    <w:p w:rsidR="00130A92" w:rsidRP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6. </w:t>
      </w:r>
      <w:r w:rsidRPr="00130A92">
        <w:rPr>
          <w:sz w:val="28"/>
        </w:rPr>
        <w:t>Ф. И. О. преподавателя (полностью)</w:t>
      </w:r>
    </w:p>
    <w:p w:rsidR="00130A92" w:rsidRP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7. </w:t>
      </w:r>
      <w:r w:rsidRPr="00130A92">
        <w:rPr>
          <w:sz w:val="28"/>
        </w:rPr>
        <w:t>Ф. И. О. концертмейстера (полностью)</w:t>
      </w:r>
    </w:p>
    <w:p w:rsidR="00130A92" w:rsidRP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8. </w:t>
      </w:r>
      <w:r w:rsidRPr="00130A92">
        <w:rPr>
          <w:sz w:val="28"/>
        </w:rPr>
        <w:t>Программа выступления</w:t>
      </w:r>
    </w:p>
    <w:p w:rsidR="00130A92" w:rsidRP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9. </w:t>
      </w:r>
      <w:r w:rsidRPr="00130A92">
        <w:rPr>
          <w:sz w:val="28"/>
        </w:rPr>
        <w:t>Общий хронометраж выступления</w:t>
      </w:r>
    </w:p>
    <w:p w:rsidR="00130A92" w:rsidRDefault="00130A92" w:rsidP="00130A92">
      <w:pPr>
        <w:ind w:left="-906"/>
        <w:jc w:val="both"/>
        <w:rPr>
          <w:sz w:val="28"/>
        </w:rPr>
      </w:pPr>
      <w:r>
        <w:rPr>
          <w:sz w:val="28"/>
        </w:rPr>
        <w:t xml:space="preserve">10. </w:t>
      </w:r>
      <w:r w:rsidRPr="00130A92">
        <w:rPr>
          <w:sz w:val="28"/>
        </w:rPr>
        <w:t xml:space="preserve">Телефон и </w:t>
      </w:r>
      <w:r w:rsidRPr="00130A92">
        <w:rPr>
          <w:sz w:val="28"/>
          <w:lang w:val="en-US"/>
        </w:rPr>
        <w:t>e</w:t>
      </w:r>
      <w:r w:rsidRPr="00130A92">
        <w:rPr>
          <w:sz w:val="28"/>
        </w:rPr>
        <w:t>-</w:t>
      </w:r>
      <w:r w:rsidRPr="00130A92">
        <w:rPr>
          <w:sz w:val="28"/>
          <w:lang w:val="en-US"/>
        </w:rPr>
        <w:t>mail</w:t>
      </w:r>
      <w:r w:rsidRPr="00130A92">
        <w:rPr>
          <w:sz w:val="28"/>
        </w:rPr>
        <w:t xml:space="preserve"> для связи, с указанием контактного лица.</w:t>
      </w:r>
    </w:p>
    <w:p w:rsidR="00130A92" w:rsidRDefault="00130A92" w:rsidP="00130A92">
      <w:pPr>
        <w:ind w:left="-906"/>
        <w:jc w:val="both"/>
        <w:rPr>
          <w:sz w:val="28"/>
        </w:rPr>
      </w:pPr>
    </w:p>
    <w:p w:rsidR="00130A92" w:rsidRPr="00202CB0" w:rsidRDefault="00130A92" w:rsidP="00130A92">
      <w:pPr>
        <w:pStyle w:val="a4"/>
        <w:ind w:left="-868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202CB0">
        <w:rPr>
          <w:rFonts w:ascii="Times New Roman" w:hAnsi="Times New Roman" w:cs="Times New Roman"/>
          <w:sz w:val="28"/>
          <w:szCs w:val="24"/>
        </w:rPr>
        <w:t xml:space="preserve">Заявки, присланные после указанного срока и оформленные не по требованиям, </w:t>
      </w:r>
      <w:r w:rsidRPr="00202CB0">
        <w:rPr>
          <w:rFonts w:ascii="Times New Roman" w:hAnsi="Times New Roman" w:cs="Times New Roman"/>
          <w:b/>
          <w:sz w:val="28"/>
          <w:szCs w:val="24"/>
        </w:rPr>
        <w:t xml:space="preserve">не рассматриваются. </w:t>
      </w:r>
      <w:r w:rsidRPr="00202CB0">
        <w:rPr>
          <w:rFonts w:ascii="Times New Roman" w:hAnsi="Times New Roman" w:cs="Times New Roman"/>
          <w:sz w:val="28"/>
          <w:szCs w:val="24"/>
        </w:rPr>
        <w:t xml:space="preserve">  Фактом принятия заявки является ответ подтверждение. В случае большого количества заявок их прием может быть приостановлен до указанного срока.</w:t>
      </w:r>
    </w:p>
    <w:p w:rsidR="008E498A" w:rsidRPr="00E22DA9" w:rsidRDefault="00F71110" w:rsidP="00D818B6">
      <w:pPr>
        <w:pStyle w:val="a4"/>
        <w:ind w:left="-868"/>
        <w:jc w:val="both"/>
      </w:pPr>
      <w:r w:rsidRPr="00130A92">
        <w:rPr>
          <w:rFonts w:ascii="Times New Roman" w:hAnsi="Times New Roman" w:cs="Times New Roman"/>
          <w:b/>
          <w:sz w:val="28"/>
          <w:szCs w:val="24"/>
        </w:rPr>
        <w:t>Отправленная заявка подтверждает согласие участника с условиями конкурса</w:t>
      </w:r>
      <w:r w:rsidR="00D818B6">
        <w:rPr>
          <w:rFonts w:ascii="Times New Roman" w:hAnsi="Times New Roman" w:cs="Times New Roman"/>
          <w:b/>
          <w:sz w:val="28"/>
          <w:szCs w:val="24"/>
        </w:rPr>
        <w:t>-фестиваля</w:t>
      </w:r>
      <w:r w:rsidRPr="00130A92">
        <w:rPr>
          <w:rFonts w:ascii="Times New Roman" w:hAnsi="Times New Roman" w:cs="Times New Roman"/>
          <w:b/>
          <w:sz w:val="28"/>
          <w:szCs w:val="24"/>
        </w:rPr>
        <w:t>.</w:t>
      </w:r>
    </w:p>
    <w:sectPr w:rsidR="008E498A" w:rsidRPr="00E22DA9" w:rsidSect="00D818B6">
      <w:pgSz w:w="11906" w:h="16838"/>
      <w:pgMar w:top="426" w:right="850" w:bottom="284" w:left="14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862" w:hanging="720"/>
      </w:pPr>
      <w:rPr>
        <w:b/>
        <w:sz w:val="28"/>
      </w:rPr>
    </w:lvl>
  </w:abstractNum>
  <w:abstractNum w:abstractNumId="4" w15:restartNumberingAfterBreak="0">
    <w:nsid w:val="1ADB0951"/>
    <w:multiLevelType w:val="hybridMultilevel"/>
    <w:tmpl w:val="20363980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2B2435EE"/>
    <w:multiLevelType w:val="hybridMultilevel"/>
    <w:tmpl w:val="6DF4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359D2"/>
    <w:multiLevelType w:val="hybridMultilevel"/>
    <w:tmpl w:val="134A7018"/>
    <w:lvl w:ilvl="0" w:tplc="04190001">
      <w:start w:val="1"/>
      <w:numFmt w:val="bullet"/>
      <w:lvlText w:val=""/>
      <w:lvlJc w:val="left"/>
      <w:pPr>
        <w:ind w:left="-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7" w15:restartNumberingAfterBreak="0">
    <w:nsid w:val="54FC08A7"/>
    <w:multiLevelType w:val="hybridMultilevel"/>
    <w:tmpl w:val="794AAF60"/>
    <w:lvl w:ilvl="0" w:tplc="3A8EC4B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8" w15:restartNumberingAfterBreak="0">
    <w:nsid w:val="6F9A3145"/>
    <w:multiLevelType w:val="hybridMultilevel"/>
    <w:tmpl w:val="077C6476"/>
    <w:lvl w:ilvl="0" w:tplc="04190001">
      <w:start w:val="1"/>
      <w:numFmt w:val="bullet"/>
      <w:lvlText w:val=""/>
      <w:lvlJc w:val="left"/>
      <w:pPr>
        <w:ind w:left="-1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74" w:hanging="360"/>
      </w:pPr>
      <w:rPr>
        <w:rFonts w:ascii="Wingdings" w:hAnsi="Wingdings" w:hint="default"/>
      </w:rPr>
    </w:lvl>
  </w:abstractNum>
  <w:abstractNum w:abstractNumId="9" w15:restartNumberingAfterBreak="0">
    <w:nsid w:val="791163F6"/>
    <w:multiLevelType w:val="hybridMultilevel"/>
    <w:tmpl w:val="A9F6EA90"/>
    <w:lvl w:ilvl="0" w:tplc="04190001">
      <w:start w:val="1"/>
      <w:numFmt w:val="bullet"/>
      <w:lvlText w:val=""/>
      <w:lvlJc w:val="left"/>
      <w:pPr>
        <w:ind w:left="-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A9"/>
    <w:rsid w:val="000D1B9A"/>
    <w:rsid w:val="00130A92"/>
    <w:rsid w:val="00202CB0"/>
    <w:rsid w:val="002D6009"/>
    <w:rsid w:val="003D45DC"/>
    <w:rsid w:val="003D48BE"/>
    <w:rsid w:val="00644E99"/>
    <w:rsid w:val="00775061"/>
    <w:rsid w:val="007B1A63"/>
    <w:rsid w:val="008E498A"/>
    <w:rsid w:val="00941C3B"/>
    <w:rsid w:val="00A40B53"/>
    <w:rsid w:val="00BA625D"/>
    <w:rsid w:val="00BF0156"/>
    <w:rsid w:val="00D818B6"/>
    <w:rsid w:val="00E22DA9"/>
    <w:rsid w:val="00F71110"/>
    <w:rsid w:val="00F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13E35-3A7D-4788-94BF-2684F1E6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1110"/>
    <w:rPr>
      <w:color w:val="0000FF"/>
      <w:u w:val="single"/>
    </w:rPr>
  </w:style>
  <w:style w:type="paragraph" w:styleId="a4">
    <w:name w:val="No Spacing"/>
    <w:qFormat/>
    <w:rsid w:val="00F7111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List Paragraph"/>
    <w:basedOn w:val="a"/>
    <w:uiPriority w:val="34"/>
    <w:qFormat/>
    <w:rsid w:val="00F94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sh_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2019-10-15T12:03:00Z</dcterms:created>
  <dcterms:modified xsi:type="dcterms:W3CDTF">2019-10-16T08:30:00Z</dcterms:modified>
</cp:coreProperties>
</file>